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0C3" w:rsidRDefault="000860C3" w:rsidP="000860C3">
      <w:pPr>
        <w:widowControl w:val="0"/>
        <w:autoSpaceDE w:val="0"/>
        <w:autoSpaceDN w:val="0"/>
        <w:adjustRightInd w:val="0"/>
        <w:rPr>
          <w:rFonts w:ascii="CrimsonText-Regular" w:hAnsi="CrimsonText-Regular" w:cs="CrimsonText-Regular"/>
          <w:color w:val="262626"/>
          <w:sz w:val="40"/>
          <w:szCs w:val="40"/>
        </w:rPr>
      </w:pPr>
      <w:r w:rsidRPr="000860C3">
        <w:rPr>
          <w:noProof/>
          <w:lang w:eastAsia="de-DE"/>
        </w:rPr>
        <w:drawing>
          <wp:inline distT="0" distB="0" distL="0" distR="0">
            <wp:extent cx="5760720" cy="3243072"/>
            <wp:effectExtent l="25400" t="0" r="508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5760720" cy="3243072"/>
                    </a:xfrm>
                    <a:prstGeom prst="rect">
                      <a:avLst/>
                    </a:prstGeom>
                    <a:noFill/>
                    <a:ln w="9525">
                      <a:noFill/>
                      <a:miter lim="800000"/>
                      <a:headEnd/>
                      <a:tailEnd/>
                    </a:ln>
                  </pic:spPr>
                </pic:pic>
              </a:graphicData>
            </a:graphic>
          </wp:inline>
        </w:drawing>
      </w:r>
      <w:r>
        <w:rPr>
          <w:rFonts w:ascii="Roboto-Bold" w:hAnsi="Roboto-Bold" w:cs="Roboto-Bold"/>
          <w:b/>
          <w:bCs/>
          <w:color w:val="262626"/>
          <w:sz w:val="26"/>
          <w:szCs w:val="26"/>
        </w:rPr>
        <w:t>EUPEN/GEILENKIRCHEN.</w:t>
      </w:r>
      <w:r>
        <w:rPr>
          <w:rFonts w:ascii="CrimsonText-Regular" w:hAnsi="CrimsonText-Regular" w:cs="CrimsonText-Regular"/>
          <w:color w:val="262626"/>
          <w:sz w:val="40"/>
          <w:szCs w:val="40"/>
        </w:rPr>
        <w:t xml:space="preserve"> Er galt jahrzehntelang als der „Delfin“ unter den künstlerischen Avantgardisten: der 1935 in Berlin geborene Jürgen Claus.</w:t>
      </w:r>
    </w:p>
    <w:p w:rsidR="000860C3" w:rsidRDefault="000860C3" w:rsidP="000860C3">
      <w:pPr>
        <w:widowControl w:val="0"/>
        <w:autoSpaceDE w:val="0"/>
        <w:autoSpaceDN w:val="0"/>
        <w:adjustRightInd w:val="0"/>
        <w:rPr>
          <w:rFonts w:ascii="CrimsonText-Regular" w:hAnsi="CrimsonText-Regular" w:cs="CrimsonText-Regular"/>
          <w:color w:val="262626"/>
          <w:sz w:val="34"/>
          <w:szCs w:val="34"/>
        </w:rPr>
      </w:pPr>
    </w:p>
    <w:p w:rsidR="000860C3" w:rsidRDefault="000860C3" w:rsidP="000860C3">
      <w:pPr>
        <w:widowControl w:val="0"/>
        <w:autoSpaceDE w:val="0"/>
        <w:autoSpaceDN w:val="0"/>
        <w:adjustRightInd w:val="0"/>
        <w:rPr>
          <w:rFonts w:ascii="CrimsonText-Regular" w:hAnsi="CrimsonText-Regular" w:cs="CrimsonText-Regular"/>
          <w:color w:val="262626"/>
          <w:sz w:val="34"/>
          <w:szCs w:val="34"/>
        </w:rPr>
      </w:pPr>
      <w:r>
        <w:rPr>
          <w:rFonts w:ascii="CrimsonText-Regular" w:hAnsi="CrimsonText-Regular" w:cs="CrimsonText-Regular"/>
          <w:color w:val="262626"/>
          <w:sz w:val="34"/>
          <w:szCs w:val="34"/>
        </w:rPr>
        <w:t>Er tauchte mit Hans Hass und Jacques Cousteau in allen Ozeanen der Welt, organisierte in den 70ern Unterwasser-Performances in Australien, in der Karibik ließ er sternförmige Plastiken am Meeresboden schweben, filmte Unterwasser-Installationen im Roten Meer, leitete nebenher noch die Tauchsportzeitschrift „Submarin – Magazin der Unterwasserwelt“, entwickelte Tauch-Choreographien im Meer, Pläne eines Unterwasser-Instituts, malte natürlich auch unter Wasser und, und, und.</w:t>
      </w:r>
    </w:p>
    <w:p w:rsidR="000860C3" w:rsidRDefault="000860C3" w:rsidP="000860C3">
      <w:pPr>
        <w:widowControl w:val="0"/>
        <w:autoSpaceDE w:val="0"/>
        <w:autoSpaceDN w:val="0"/>
        <w:adjustRightInd w:val="0"/>
        <w:rPr>
          <w:rFonts w:ascii="CrimsonText-Regular" w:hAnsi="CrimsonText-Regular" w:cs="CrimsonText-Regular"/>
          <w:color w:val="262626"/>
          <w:sz w:val="34"/>
          <w:szCs w:val="34"/>
        </w:rPr>
      </w:pPr>
      <w:r>
        <w:rPr>
          <w:rFonts w:ascii="CrimsonText-Regular" w:hAnsi="CrimsonText-Regular" w:cs="CrimsonText-Regular"/>
          <w:color w:val="262626"/>
          <w:sz w:val="34"/>
          <w:szCs w:val="34"/>
        </w:rPr>
        <w:t>Eine Professur an der Kunsthochschule für Medien in Köln führte ihn schließlich in unsere Region – in Geilenkirchen lebten Verwandte. Mit seiner Frau Nora lebt er seit 1989 im ostbelgischen Baelen. Das Ikob-Museum für zeitgenössische Kunst in Eupen, namentlich dessen Direktor Frank-Thorsten Moll, stellt jetzt das Lebenswerk des Künstlers in einer umfassenden Ausstellung vor: „Jürgen Claus. Je suis Atoll“.</w:t>
      </w:r>
    </w:p>
    <w:p w:rsidR="000860C3" w:rsidRDefault="000860C3" w:rsidP="000860C3">
      <w:pPr>
        <w:widowControl w:val="0"/>
        <w:autoSpaceDE w:val="0"/>
        <w:autoSpaceDN w:val="0"/>
        <w:adjustRightInd w:val="0"/>
        <w:rPr>
          <w:rFonts w:ascii="Roboto-Bold" w:hAnsi="Roboto-Bold" w:cs="Roboto-Bold"/>
          <w:b/>
          <w:bCs/>
          <w:color w:val="262626"/>
          <w:sz w:val="32"/>
          <w:szCs w:val="32"/>
        </w:rPr>
      </w:pPr>
      <w:r>
        <w:rPr>
          <w:rFonts w:ascii="Roboto-Bold" w:hAnsi="Roboto-Bold" w:cs="Roboto-Bold"/>
          <w:b/>
          <w:bCs/>
          <w:color w:val="262626"/>
          <w:sz w:val="32"/>
          <w:szCs w:val="32"/>
        </w:rPr>
        <w:t>Ozean als Quelle der Fantasie</w:t>
      </w:r>
    </w:p>
    <w:p w:rsidR="000860C3" w:rsidRDefault="000860C3" w:rsidP="000860C3">
      <w:pPr>
        <w:widowControl w:val="0"/>
        <w:autoSpaceDE w:val="0"/>
        <w:autoSpaceDN w:val="0"/>
        <w:adjustRightInd w:val="0"/>
        <w:rPr>
          <w:rFonts w:ascii="CrimsonText-Regular" w:hAnsi="CrimsonText-Regular" w:cs="CrimsonText-Regular"/>
          <w:color w:val="262626"/>
          <w:sz w:val="34"/>
          <w:szCs w:val="34"/>
        </w:rPr>
      </w:pPr>
      <w:r>
        <w:rPr>
          <w:rFonts w:ascii="CrimsonText-Regular" w:hAnsi="CrimsonText-Regular" w:cs="CrimsonText-Regular"/>
          <w:color w:val="262626"/>
          <w:sz w:val="34"/>
          <w:szCs w:val="34"/>
        </w:rPr>
        <w:t>Ausgerechnet in der Epoche der Weltraumfahrt propagierte er den heimischen „Planeten Meer“, den Ozean als Quelle des Lebens und der Fantasie. In den 60er, 70er und 80er Jahren schuf er wie kein anderer aus heutiger Sicht visionär umweltbezogene Werke, in die er das Meer, das Wasser und die Sonne einbezog. „Zu seinen größten Leistungen gehört nicht nur, Themen der Ökologie in die Kunst gebracht zu haben, sondern auch den Tätigkeitsraum der Kunst auf Ozeane und Meere ausgedehnt zu haben“, erklärt Moll.</w:t>
      </w:r>
    </w:p>
    <w:p w:rsidR="000860C3" w:rsidRDefault="000860C3" w:rsidP="000860C3">
      <w:pPr>
        <w:widowControl w:val="0"/>
        <w:autoSpaceDE w:val="0"/>
        <w:autoSpaceDN w:val="0"/>
        <w:adjustRightInd w:val="0"/>
        <w:rPr>
          <w:rFonts w:ascii="CrimsonText-Regular" w:hAnsi="CrimsonText-Regular" w:cs="CrimsonText-Regular"/>
          <w:color w:val="262626"/>
          <w:sz w:val="34"/>
          <w:szCs w:val="34"/>
        </w:rPr>
      </w:pPr>
      <w:r>
        <w:rPr>
          <w:rFonts w:ascii="CrimsonText-Regular" w:hAnsi="CrimsonText-Regular" w:cs="CrimsonText-Regular"/>
          <w:color w:val="262626"/>
          <w:sz w:val="34"/>
          <w:szCs w:val="34"/>
        </w:rPr>
        <w:t>Artollartig soll die Ausstellungsarchitektur aus zusammenhängenden, achteckigen Podesten wirken. Darauf findet sich alles an Medien, deren sich der Künstler bedient hat: Fotos und Zeichnungen, Bücher und Zeitschriften – Dokumente jeder Art, die man in die Hand nehmen und in denen man blättern darf. Unter-Wasser-Kunstfilme hat er gedreht, Dokumentationen mit Cousteau, über ihn selbst sind Filme gemacht worden – all das kann man hier in verschiedenen Räumen erleben.</w:t>
      </w:r>
    </w:p>
    <w:p w:rsidR="000860C3" w:rsidRDefault="000860C3" w:rsidP="000860C3">
      <w:pPr>
        <w:widowControl w:val="0"/>
        <w:autoSpaceDE w:val="0"/>
        <w:autoSpaceDN w:val="0"/>
        <w:adjustRightInd w:val="0"/>
        <w:rPr>
          <w:rFonts w:ascii="CrimsonText-Regular" w:hAnsi="CrimsonText-Regular" w:cs="CrimsonText-Regular"/>
          <w:color w:val="262626"/>
          <w:sz w:val="34"/>
          <w:szCs w:val="34"/>
        </w:rPr>
      </w:pPr>
      <w:r>
        <w:rPr>
          <w:rFonts w:ascii="CrimsonText-Regular" w:hAnsi="CrimsonText-Regular" w:cs="CrimsonText-Regular"/>
          <w:color w:val="262626"/>
          <w:sz w:val="34"/>
          <w:szCs w:val="34"/>
        </w:rPr>
        <w:t>Selbst Dias hat Claus mit Stift und Folien als Kunstwerke gestaltet. Ein echter Medienkünstler, der den Namen auch verdient hat. Kein Geringerer als Peter Weibel, Leiter des Zentrums für Kunst und Medientechnologie (ZKM) Karlsruhe, spricht an diesem Sonntag, 18. März, um 15 Uhr zur Eröffnung der Ausstellung. Sie dauert dann vom 21. März bis zum 27. Mai und wird begleitet von einem umfangreichen Rahmenprogramm.</w:t>
      </w:r>
    </w:p>
    <w:p w:rsidR="000860C3" w:rsidRDefault="000860C3" w:rsidP="000860C3">
      <w:pPr>
        <w:widowControl w:val="0"/>
        <w:autoSpaceDE w:val="0"/>
        <w:autoSpaceDN w:val="0"/>
        <w:adjustRightInd w:val="0"/>
        <w:rPr>
          <w:rFonts w:ascii="CrimsonText-Regular" w:hAnsi="CrimsonText-Regular" w:cs="CrimsonText-Regular"/>
          <w:color w:val="262626"/>
          <w:sz w:val="34"/>
          <w:szCs w:val="34"/>
        </w:rPr>
      </w:pPr>
      <w:r>
        <w:rPr>
          <w:rFonts w:ascii="CrimsonText-Regular" w:hAnsi="CrimsonText-Regular" w:cs="CrimsonText-Regular"/>
          <w:color w:val="262626"/>
          <w:sz w:val="34"/>
          <w:szCs w:val="34"/>
        </w:rPr>
        <w:t>Geöffnet ist das Haus von Mittwoch bis Sonntag von 13 bis 18 Uhr. Die Eintrittspreisregelung ist ein grandioses Modell: Jeder gibt, was er mag!</w:t>
      </w:r>
    </w:p>
    <w:p w:rsidR="000860C3" w:rsidRDefault="000860C3" w:rsidP="000860C3">
      <w:pPr>
        <w:widowControl w:val="0"/>
        <w:autoSpaceDE w:val="0"/>
        <w:autoSpaceDN w:val="0"/>
        <w:adjustRightInd w:val="0"/>
        <w:rPr>
          <w:rFonts w:ascii="Times" w:hAnsi="Times" w:cs="Times"/>
          <w:sz w:val="32"/>
          <w:szCs w:val="32"/>
        </w:rPr>
      </w:pPr>
    </w:p>
    <w:p w:rsidR="000860C3" w:rsidRDefault="000860C3" w:rsidP="000860C3">
      <w:pPr>
        <w:widowControl w:val="0"/>
        <w:autoSpaceDE w:val="0"/>
        <w:autoSpaceDN w:val="0"/>
        <w:adjustRightInd w:val="0"/>
        <w:rPr>
          <w:rFonts w:ascii="Times" w:hAnsi="Times" w:cs="Times"/>
          <w:sz w:val="32"/>
          <w:szCs w:val="32"/>
        </w:rPr>
      </w:pPr>
    </w:p>
    <w:p w:rsidR="000860C3" w:rsidRDefault="000860C3" w:rsidP="000860C3">
      <w:pPr>
        <w:widowControl w:val="0"/>
        <w:autoSpaceDE w:val="0"/>
        <w:autoSpaceDN w:val="0"/>
        <w:adjustRightInd w:val="0"/>
        <w:rPr>
          <w:rFonts w:ascii="Times" w:hAnsi="Times" w:cs="Times"/>
          <w:color w:val="0000E9"/>
          <w:sz w:val="32"/>
          <w:szCs w:val="32"/>
          <w:u w:val="single"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4F0DF2" w:rsidP="000860C3">
      <w:pPr>
        <w:widowControl w:val="0"/>
        <w:autoSpaceDE w:val="0"/>
        <w:autoSpaceDN w:val="0"/>
        <w:adjustRightInd w:val="0"/>
        <w:rPr>
          <w:rFonts w:ascii="Times" w:hAnsi="Times" w:cs="Times"/>
          <w:sz w:val="32"/>
          <w:szCs w:val="32"/>
          <w:u w:color="0000E9"/>
        </w:rPr>
      </w:pPr>
      <w:r>
        <w:rPr>
          <w:rFonts w:ascii="Arial" w:hAnsi="Arial" w:cs="Arial"/>
          <w:b/>
          <w:bCs/>
          <w:color w:val="FFFFFF"/>
          <w:szCs w:val="24"/>
          <w:u w:color="0000E9"/>
        </w:rPr>
        <w:t xml:space="preserve">Delfin </w:t>
      </w:r>
    </w:p>
    <w:p w:rsidR="000860C3" w:rsidRDefault="000860C3" w:rsidP="000860C3">
      <w:pPr>
        <w:widowControl w:val="0"/>
        <w:autoSpaceDE w:val="0"/>
        <w:autoSpaceDN w:val="0"/>
        <w:adjustRightInd w:val="0"/>
        <w:rPr>
          <w:rFonts w:ascii="Times" w:hAnsi="Times" w:cs="Times"/>
          <w:sz w:val="28"/>
          <w:szCs w:val="28"/>
          <w:u w:color="0000E9"/>
        </w:rPr>
      </w:pPr>
    </w:p>
    <w:p w:rsidR="000860C3" w:rsidRDefault="000860C3" w:rsidP="000860C3">
      <w:pPr>
        <w:widowControl w:val="0"/>
        <w:autoSpaceDE w:val="0"/>
        <w:autoSpaceDN w:val="0"/>
        <w:adjustRightInd w:val="0"/>
        <w:rPr>
          <w:rFonts w:ascii="Times" w:hAnsi="Times" w:cs="Times"/>
          <w:sz w:val="28"/>
          <w:szCs w:val="28"/>
          <w:u w:color="0000E9"/>
        </w:rPr>
      </w:pPr>
      <w:r>
        <w:rPr>
          <w:rFonts w:ascii="Times" w:hAnsi="Times" w:cs="Times"/>
          <w:b/>
          <w:bCs/>
          <w:color w:val="FFFFFF"/>
          <w:sz w:val="28"/>
          <w:szCs w:val="28"/>
          <w:u w:color="0000E9"/>
        </w:rPr>
        <w:t>53%</w:t>
      </w:r>
    </w:p>
    <w:p w:rsidR="000860C3" w:rsidRDefault="000860C3" w:rsidP="000860C3">
      <w:pPr>
        <w:widowControl w:val="0"/>
        <w:autoSpaceDE w:val="0"/>
        <w:autoSpaceDN w:val="0"/>
        <w:adjustRightInd w:val="0"/>
        <w:rPr>
          <w:rFonts w:ascii="Times" w:hAnsi="Times" w:cs="Times"/>
          <w:color w:val="0000E9"/>
          <w:sz w:val="32"/>
          <w:szCs w:val="32"/>
          <w:u w:val="single"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0860C3" w:rsidP="000860C3">
      <w:pPr>
        <w:widowControl w:val="0"/>
        <w:autoSpaceDE w:val="0"/>
        <w:autoSpaceDN w:val="0"/>
        <w:adjustRightInd w:val="0"/>
        <w:rPr>
          <w:rFonts w:ascii="Times" w:hAnsi="Times" w:cs="Times"/>
          <w:color w:val="0000E9"/>
          <w:sz w:val="32"/>
          <w:szCs w:val="32"/>
          <w:u w:val="single"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0860C3" w:rsidP="000860C3">
      <w:pPr>
        <w:widowControl w:val="0"/>
        <w:autoSpaceDE w:val="0"/>
        <w:autoSpaceDN w:val="0"/>
        <w:adjustRightInd w:val="0"/>
        <w:rPr>
          <w:rFonts w:ascii="Times" w:hAnsi="Times" w:cs="Times"/>
          <w:color w:val="0000E9"/>
          <w:sz w:val="32"/>
          <w:szCs w:val="32"/>
          <w:u w:val="single"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0860C3" w:rsidP="000860C3">
      <w:pPr>
        <w:widowControl w:val="0"/>
        <w:autoSpaceDE w:val="0"/>
        <w:autoSpaceDN w:val="0"/>
        <w:adjustRightInd w:val="0"/>
        <w:rPr>
          <w:rFonts w:ascii="Times" w:hAnsi="Times" w:cs="Times"/>
          <w:sz w:val="32"/>
          <w:szCs w:val="32"/>
          <w:u w:color="0000E9"/>
        </w:rPr>
      </w:pPr>
    </w:p>
    <w:p w:rsidR="000860C3" w:rsidRDefault="000860C3" w:rsidP="000860C3">
      <w:pPr>
        <w:widowControl w:val="0"/>
        <w:autoSpaceDE w:val="0"/>
        <w:autoSpaceDN w:val="0"/>
        <w:adjustRightInd w:val="0"/>
        <w:rPr>
          <w:rFonts w:ascii="CrimsonText-Regular" w:hAnsi="CrimsonText-Regular" w:cs="CrimsonText-Regular"/>
          <w:color w:val="262626"/>
          <w:sz w:val="34"/>
          <w:szCs w:val="34"/>
          <w:u w:color="0000E9"/>
        </w:rPr>
      </w:pPr>
    </w:p>
    <w:p w:rsidR="000860C3" w:rsidRDefault="000860C3" w:rsidP="000860C3">
      <w:pPr>
        <w:widowControl w:val="0"/>
        <w:numPr>
          <w:ilvl w:val="1"/>
          <w:numId w:val="4"/>
        </w:numPr>
        <w:tabs>
          <w:tab w:val="left" w:pos="940"/>
          <w:tab w:val="left" w:pos="1440"/>
        </w:tabs>
        <w:autoSpaceDE w:val="0"/>
        <w:autoSpaceDN w:val="0"/>
        <w:adjustRightInd w:val="0"/>
        <w:ind w:hanging="1440"/>
        <w:rPr>
          <w:rFonts w:ascii="Roboto-Regular" w:hAnsi="Roboto-Regular" w:cs="Roboto-Regular"/>
          <w:color w:val="EAEAEA"/>
          <w:sz w:val="22"/>
          <w:szCs w:val="22"/>
          <w:u w:color="0000E9"/>
        </w:rPr>
      </w:pPr>
      <w:r>
        <w:rPr>
          <w:rFonts w:ascii="Roboto-Regular" w:hAnsi="Roboto-Regular" w:cs="Roboto-Regular"/>
          <w:color w:val="262626"/>
          <w:kern w:val="1"/>
          <w:sz w:val="22"/>
          <w:szCs w:val="22"/>
          <w:u w:color="0000E9"/>
        </w:rPr>
        <w:tab/>
      </w:r>
      <w:r>
        <w:rPr>
          <w:rFonts w:ascii="Roboto-Regular" w:hAnsi="Roboto-Regular" w:cs="Roboto-Regular"/>
          <w:color w:val="262626"/>
          <w:kern w:val="1"/>
          <w:sz w:val="22"/>
          <w:szCs w:val="22"/>
          <w:u w:color="0000E9"/>
        </w:rPr>
        <w:tab/>
      </w:r>
    </w:p>
    <w:p w:rsidR="000860C3" w:rsidRDefault="000860C3" w:rsidP="000860C3">
      <w:pPr>
        <w:widowControl w:val="0"/>
        <w:numPr>
          <w:ilvl w:val="1"/>
          <w:numId w:val="4"/>
        </w:numPr>
        <w:tabs>
          <w:tab w:val="left" w:pos="940"/>
          <w:tab w:val="left" w:pos="1440"/>
        </w:tabs>
        <w:autoSpaceDE w:val="0"/>
        <w:autoSpaceDN w:val="0"/>
        <w:adjustRightInd w:val="0"/>
        <w:ind w:hanging="1440"/>
        <w:rPr>
          <w:rFonts w:ascii="Roboto-Regular" w:hAnsi="Roboto-Regular" w:cs="Roboto-Regular"/>
          <w:color w:val="EAEAEA"/>
          <w:sz w:val="22"/>
          <w:szCs w:val="22"/>
          <w:u w:color="0000E9"/>
        </w:rPr>
      </w:pPr>
    </w:p>
    <w:p w:rsidR="000860C3" w:rsidRDefault="000860C3" w:rsidP="000860C3">
      <w:pPr>
        <w:widowControl w:val="0"/>
        <w:numPr>
          <w:ilvl w:val="1"/>
          <w:numId w:val="4"/>
        </w:numPr>
        <w:tabs>
          <w:tab w:val="left" w:pos="940"/>
          <w:tab w:val="left" w:pos="1440"/>
        </w:tabs>
        <w:autoSpaceDE w:val="0"/>
        <w:autoSpaceDN w:val="0"/>
        <w:adjustRightInd w:val="0"/>
        <w:ind w:hanging="1440"/>
        <w:rPr>
          <w:rFonts w:ascii="CrimsonText-Regular" w:hAnsi="CrimsonText-Regular" w:cs="CrimsonText-Regular"/>
          <w:color w:val="262626"/>
          <w:sz w:val="34"/>
          <w:szCs w:val="34"/>
        </w:rPr>
      </w:pPr>
      <w:r>
        <w:rPr>
          <w:rFonts w:ascii="Roboto-Regular" w:hAnsi="Roboto-Regular" w:cs="Roboto-Regular"/>
          <w:color w:val="262626"/>
          <w:kern w:val="1"/>
          <w:sz w:val="22"/>
          <w:szCs w:val="22"/>
          <w:u w:color="0000E9"/>
        </w:rPr>
        <w:tab/>
      </w:r>
      <w:r>
        <w:rPr>
          <w:rFonts w:ascii="Roboto-Regular" w:hAnsi="Roboto-Regular" w:cs="Roboto-Regular"/>
          <w:color w:val="262626"/>
          <w:kern w:val="1"/>
          <w:sz w:val="22"/>
          <w:szCs w:val="22"/>
          <w:u w:color="0000E9"/>
        </w:rPr>
        <w:tab/>
      </w:r>
    </w:p>
    <w:p w:rsidR="000860C3" w:rsidRDefault="000860C3" w:rsidP="000860C3">
      <w:pPr>
        <w:widowControl w:val="0"/>
        <w:autoSpaceDE w:val="0"/>
        <w:autoSpaceDN w:val="0"/>
        <w:adjustRightInd w:val="0"/>
        <w:rPr>
          <w:rFonts w:ascii="Roboto-Regular" w:hAnsi="Roboto-Regular" w:cs="Roboto-Regular"/>
          <w:color w:val="262626"/>
          <w:sz w:val="2"/>
          <w:szCs w:val="2"/>
          <w:u w:color="0000E9"/>
        </w:rPr>
      </w:pPr>
    </w:p>
    <w:p w:rsidR="000860C3" w:rsidRDefault="000860C3" w:rsidP="000860C3">
      <w:pPr>
        <w:widowControl w:val="0"/>
        <w:numPr>
          <w:ilvl w:val="0"/>
          <w:numId w:val="2"/>
        </w:numPr>
        <w:tabs>
          <w:tab w:val="left" w:pos="220"/>
          <w:tab w:val="left" w:pos="720"/>
        </w:tabs>
        <w:autoSpaceDE w:val="0"/>
        <w:autoSpaceDN w:val="0"/>
        <w:adjustRightInd w:val="0"/>
        <w:ind w:hanging="720"/>
        <w:rPr>
          <w:rFonts w:ascii="Helvetica" w:hAnsi="Helvetica" w:cs="Helvetica"/>
          <w:color w:val="294387"/>
          <w:sz w:val="22"/>
          <w:szCs w:val="22"/>
          <w:u w:color="0000E9"/>
        </w:rPr>
      </w:pPr>
      <w:r>
        <w:rPr>
          <w:rFonts w:ascii="Helvetica" w:hAnsi="Helvetica" w:cs="Helvetica"/>
          <w:color w:val="294387"/>
          <w:kern w:val="1"/>
          <w:sz w:val="22"/>
          <w:szCs w:val="22"/>
          <w:u w:color="0000E9"/>
        </w:rPr>
        <w:tab/>
      </w:r>
      <w:r>
        <w:rPr>
          <w:rFonts w:ascii="Helvetica" w:hAnsi="Helvetica" w:cs="Helvetica"/>
          <w:color w:val="294387"/>
          <w:kern w:val="1"/>
          <w:sz w:val="22"/>
          <w:szCs w:val="22"/>
          <w:u w:color="0000E9"/>
        </w:rPr>
        <w:tab/>
      </w:r>
      <w:r>
        <w:rPr>
          <w:rFonts w:ascii="Helvetica" w:hAnsi="Helvetica" w:cs="Helvetica"/>
          <w:color w:val="294387"/>
          <w:sz w:val="22"/>
          <w:szCs w:val="22"/>
          <w:u w:color="0000E9"/>
        </w:rPr>
        <w:t> </w:t>
      </w:r>
      <w:r w:rsidR="005F05B4">
        <w:rPr>
          <w:rFonts w:ascii="Helvetica" w:hAnsi="Helvetica" w:cs="Helvetica"/>
          <w:color w:val="294387"/>
          <w:sz w:val="22"/>
          <w:szCs w:val="22"/>
          <w:u w:color="0000E9"/>
        </w:rPr>
        <w:fldChar w:fldCharType="begin"/>
      </w:r>
      <w:r>
        <w:rPr>
          <w:rFonts w:ascii="Helvetica" w:hAnsi="Helvetica" w:cs="Helvetica"/>
          <w:color w:val="294387"/>
          <w:sz w:val="22"/>
          <w:szCs w:val="22"/>
          <w:u w:color="0000E9"/>
        </w:rPr>
        <w:instrText>HYPERLINK "https://www.facebook.com/profile.php?id=100011383768574"</w:instrText>
      </w:r>
      <w:r w:rsidR="005F05B4">
        <w:rPr>
          <w:rFonts w:ascii="Helvetica" w:hAnsi="Helvetica" w:cs="Helvetica"/>
          <w:color w:val="294387"/>
          <w:sz w:val="22"/>
          <w:szCs w:val="22"/>
          <w:u w:color="0000E9"/>
        </w:rPr>
        <w:fldChar w:fldCharType="separate"/>
      </w:r>
    </w:p>
    <w:p w:rsidR="000860C3" w:rsidRDefault="005F05B4" w:rsidP="000860C3">
      <w:pPr>
        <w:widowControl w:val="0"/>
        <w:numPr>
          <w:ilvl w:val="0"/>
          <w:numId w:val="2"/>
        </w:numPr>
        <w:tabs>
          <w:tab w:val="left" w:pos="220"/>
          <w:tab w:val="left" w:pos="720"/>
        </w:tabs>
        <w:autoSpaceDE w:val="0"/>
        <w:autoSpaceDN w:val="0"/>
        <w:adjustRightInd w:val="0"/>
        <w:ind w:hanging="720"/>
        <w:rPr>
          <w:rFonts w:ascii="Helvetica" w:hAnsi="Helvetica" w:cs="Helvetica"/>
          <w:color w:val="294387"/>
          <w:sz w:val="22"/>
          <w:szCs w:val="22"/>
          <w:u w:color="0000E9"/>
        </w:rPr>
      </w:pPr>
      <w:r>
        <w:rPr>
          <w:rFonts w:ascii="Helvetica" w:hAnsi="Helvetica" w:cs="Helvetica"/>
          <w:color w:val="294387"/>
          <w:sz w:val="22"/>
          <w:szCs w:val="22"/>
          <w:u w:color="0000E9"/>
        </w:rPr>
        <w:fldChar w:fldCharType="end"/>
      </w:r>
      <w:r w:rsidR="000860C3">
        <w:rPr>
          <w:rFonts w:ascii="Helvetica" w:hAnsi="Helvetica" w:cs="Helvetica"/>
          <w:color w:val="294387"/>
          <w:kern w:val="1"/>
          <w:sz w:val="22"/>
          <w:szCs w:val="22"/>
          <w:u w:color="0000E9"/>
        </w:rPr>
        <w:tab/>
      </w:r>
      <w:r w:rsidR="000860C3">
        <w:rPr>
          <w:rFonts w:ascii="Helvetica" w:hAnsi="Helvetica" w:cs="Helvetica"/>
          <w:color w:val="294387"/>
          <w:kern w:val="1"/>
          <w:sz w:val="22"/>
          <w:szCs w:val="22"/>
          <w:u w:color="0000E9"/>
        </w:rPr>
        <w:tab/>
      </w:r>
      <w:r w:rsidR="000860C3">
        <w:rPr>
          <w:rFonts w:ascii="Helvetica" w:hAnsi="Helvetica" w:cs="Helvetica"/>
          <w:color w:val="294387"/>
          <w:sz w:val="22"/>
          <w:szCs w:val="22"/>
          <w:u w:color="0000E9"/>
        </w:rPr>
        <w:t> </w:t>
      </w:r>
      <w:r>
        <w:rPr>
          <w:rFonts w:ascii="Helvetica" w:hAnsi="Helvetica" w:cs="Helvetica"/>
          <w:color w:val="294387"/>
          <w:sz w:val="22"/>
          <w:szCs w:val="22"/>
          <w:u w:color="0000E9"/>
        </w:rPr>
        <w:fldChar w:fldCharType="begin"/>
      </w:r>
      <w:r w:rsidR="000860C3">
        <w:rPr>
          <w:rFonts w:ascii="Helvetica" w:hAnsi="Helvetica" w:cs="Helvetica"/>
          <w:color w:val="294387"/>
          <w:sz w:val="22"/>
          <w:szCs w:val="22"/>
          <w:u w:color="0000E9"/>
        </w:rPr>
        <w:instrText>HYPERLINK "https://www.facebook.com/Thomas.Langens"</w:instrText>
      </w:r>
      <w:r>
        <w:rPr>
          <w:rFonts w:ascii="Helvetica" w:hAnsi="Helvetica" w:cs="Helvetica"/>
          <w:color w:val="294387"/>
          <w:sz w:val="22"/>
          <w:szCs w:val="22"/>
          <w:u w:color="0000E9"/>
        </w:rPr>
        <w:fldChar w:fldCharType="separate"/>
      </w:r>
    </w:p>
    <w:p w:rsidR="000860C3" w:rsidRDefault="005F05B4" w:rsidP="000860C3">
      <w:pPr>
        <w:widowControl w:val="0"/>
        <w:numPr>
          <w:ilvl w:val="0"/>
          <w:numId w:val="2"/>
        </w:numPr>
        <w:tabs>
          <w:tab w:val="left" w:pos="220"/>
          <w:tab w:val="left" w:pos="720"/>
        </w:tabs>
        <w:autoSpaceDE w:val="0"/>
        <w:autoSpaceDN w:val="0"/>
        <w:adjustRightInd w:val="0"/>
        <w:ind w:hanging="720"/>
        <w:rPr>
          <w:rFonts w:ascii="Helvetica" w:hAnsi="Helvetica" w:cs="Helvetica"/>
          <w:color w:val="294387"/>
          <w:sz w:val="22"/>
          <w:szCs w:val="22"/>
          <w:u w:color="0000E9"/>
        </w:rPr>
      </w:pPr>
      <w:r>
        <w:rPr>
          <w:rFonts w:ascii="Helvetica" w:hAnsi="Helvetica" w:cs="Helvetica"/>
          <w:color w:val="294387"/>
          <w:sz w:val="22"/>
          <w:szCs w:val="22"/>
          <w:u w:color="0000E9"/>
        </w:rPr>
        <w:fldChar w:fldCharType="end"/>
      </w:r>
      <w:r w:rsidR="000860C3">
        <w:rPr>
          <w:rFonts w:ascii="Helvetica" w:hAnsi="Helvetica" w:cs="Helvetica"/>
          <w:color w:val="294387"/>
          <w:kern w:val="1"/>
          <w:sz w:val="22"/>
          <w:szCs w:val="22"/>
          <w:u w:color="0000E9"/>
        </w:rPr>
        <w:tab/>
      </w:r>
      <w:r w:rsidR="000860C3">
        <w:rPr>
          <w:rFonts w:ascii="Helvetica" w:hAnsi="Helvetica" w:cs="Helvetica"/>
          <w:color w:val="294387"/>
          <w:kern w:val="1"/>
          <w:sz w:val="22"/>
          <w:szCs w:val="22"/>
          <w:u w:color="0000E9"/>
        </w:rPr>
        <w:tab/>
      </w:r>
      <w:r w:rsidR="000860C3">
        <w:rPr>
          <w:rFonts w:ascii="Helvetica" w:hAnsi="Helvetica" w:cs="Helvetica"/>
          <w:color w:val="294387"/>
          <w:sz w:val="22"/>
          <w:szCs w:val="22"/>
          <w:u w:color="0000E9"/>
        </w:rPr>
        <w:t> </w:t>
      </w:r>
      <w:r>
        <w:rPr>
          <w:rFonts w:ascii="Helvetica" w:hAnsi="Helvetica" w:cs="Helvetica"/>
          <w:color w:val="294387"/>
          <w:sz w:val="22"/>
          <w:szCs w:val="22"/>
          <w:u w:color="0000E9"/>
        </w:rPr>
        <w:fldChar w:fldCharType="begin"/>
      </w:r>
      <w:r w:rsidR="000860C3">
        <w:rPr>
          <w:rFonts w:ascii="Helvetica" w:hAnsi="Helvetica" w:cs="Helvetica"/>
          <w:color w:val="294387"/>
          <w:sz w:val="22"/>
          <w:szCs w:val="22"/>
          <w:u w:color="0000E9"/>
        </w:rPr>
        <w:instrText>HYPERLINK "https://www.facebook.com/rina.pantsiou"</w:instrText>
      </w:r>
      <w:r>
        <w:rPr>
          <w:rFonts w:ascii="Helvetica" w:hAnsi="Helvetica" w:cs="Helvetica"/>
          <w:color w:val="294387"/>
          <w:sz w:val="22"/>
          <w:szCs w:val="22"/>
          <w:u w:color="0000E9"/>
        </w:rPr>
        <w:fldChar w:fldCharType="separate"/>
      </w:r>
    </w:p>
    <w:p w:rsidR="000860C3" w:rsidRDefault="005F05B4" w:rsidP="000860C3">
      <w:pPr>
        <w:widowControl w:val="0"/>
        <w:numPr>
          <w:ilvl w:val="0"/>
          <w:numId w:val="2"/>
        </w:numPr>
        <w:tabs>
          <w:tab w:val="left" w:pos="220"/>
          <w:tab w:val="left" w:pos="720"/>
        </w:tabs>
        <w:autoSpaceDE w:val="0"/>
        <w:autoSpaceDN w:val="0"/>
        <w:adjustRightInd w:val="0"/>
        <w:ind w:hanging="720"/>
        <w:rPr>
          <w:rFonts w:ascii="Helvetica" w:hAnsi="Helvetica" w:cs="Helvetica"/>
          <w:color w:val="294387"/>
          <w:sz w:val="22"/>
          <w:szCs w:val="22"/>
          <w:u w:color="0000E9"/>
        </w:rPr>
      </w:pPr>
      <w:r>
        <w:rPr>
          <w:rFonts w:ascii="Helvetica" w:hAnsi="Helvetica" w:cs="Helvetica"/>
          <w:color w:val="294387"/>
          <w:sz w:val="22"/>
          <w:szCs w:val="22"/>
          <w:u w:color="0000E9"/>
        </w:rPr>
        <w:fldChar w:fldCharType="end"/>
      </w:r>
      <w:r w:rsidR="000860C3">
        <w:rPr>
          <w:rFonts w:ascii="Helvetica" w:hAnsi="Helvetica" w:cs="Helvetica"/>
          <w:color w:val="294387"/>
          <w:kern w:val="1"/>
          <w:sz w:val="22"/>
          <w:szCs w:val="22"/>
          <w:u w:color="0000E9"/>
        </w:rPr>
        <w:tab/>
      </w:r>
      <w:r w:rsidR="000860C3">
        <w:rPr>
          <w:rFonts w:ascii="Helvetica" w:hAnsi="Helvetica" w:cs="Helvetica"/>
          <w:color w:val="294387"/>
          <w:kern w:val="1"/>
          <w:sz w:val="22"/>
          <w:szCs w:val="22"/>
          <w:u w:color="0000E9"/>
        </w:rPr>
        <w:tab/>
      </w:r>
      <w:r w:rsidR="000860C3">
        <w:rPr>
          <w:rFonts w:ascii="Helvetica" w:hAnsi="Helvetica" w:cs="Helvetica"/>
          <w:color w:val="294387"/>
          <w:sz w:val="22"/>
          <w:szCs w:val="22"/>
          <w:u w:color="0000E9"/>
        </w:rPr>
        <w:t> </w:t>
      </w:r>
      <w:r>
        <w:rPr>
          <w:rFonts w:ascii="Helvetica" w:hAnsi="Helvetica" w:cs="Helvetica"/>
          <w:color w:val="294387"/>
          <w:sz w:val="22"/>
          <w:szCs w:val="22"/>
          <w:u w:color="0000E9"/>
        </w:rPr>
        <w:fldChar w:fldCharType="begin"/>
      </w:r>
      <w:r w:rsidR="000860C3">
        <w:rPr>
          <w:rFonts w:ascii="Helvetica" w:hAnsi="Helvetica" w:cs="Helvetica"/>
          <w:color w:val="294387"/>
          <w:sz w:val="22"/>
          <w:szCs w:val="22"/>
          <w:u w:color="0000E9"/>
        </w:rPr>
        <w:instrText>HYPERLINK "https://www.facebook.com/gwendolen.webster"</w:instrText>
      </w:r>
      <w:r>
        <w:rPr>
          <w:rFonts w:ascii="Helvetica" w:hAnsi="Helvetica" w:cs="Helvetica"/>
          <w:color w:val="294387"/>
          <w:sz w:val="22"/>
          <w:szCs w:val="22"/>
          <w:u w:color="0000E9"/>
        </w:rPr>
        <w:fldChar w:fldCharType="separate"/>
      </w:r>
    </w:p>
    <w:p w:rsidR="000860C3" w:rsidRDefault="005F05B4" w:rsidP="000860C3">
      <w:pPr>
        <w:widowControl w:val="0"/>
        <w:numPr>
          <w:ilvl w:val="0"/>
          <w:numId w:val="2"/>
        </w:numPr>
        <w:tabs>
          <w:tab w:val="left" w:pos="220"/>
          <w:tab w:val="left" w:pos="720"/>
        </w:tabs>
        <w:autoSpaceDE w:val="0"/>
        <w:autoSpaceDN w:val="0"/>
        <w:adjustRightInd w:val="0"/>
        <w:ind w:hanging="720"/>
        <w:rPr>
          <w:rFonts w:ascii="Helvetica" w:hAnsi="Helvetica" w:cs="Helvetica"/>
          <w:color w:val="294387"/>
          <w:sz w:val="22"/>
          <w:szCs w:val="22"/>
          <w:u w:color="0000E9"/>
        </w:rPr>
      </w:pPr>
      <w:r>
        <w:rPr>
          <w:rFonts w:ascii="Helvetica" w:hAnsi="Helvetica" w:cs="Helvetica"/>
          <w:color w:val="294387"/>
          <w:sz w:val="22"/>
          <w:szCs w:val="22"/>
          <w:u w:color="0000E9"/>
        </w:rPr>
        <w:fldChar w:fldCharType="end"/>
      </w:r>
      <w:r w:rsidR="000860C3">
        <w:rPr>
          <w:rFonts w:ascii="Helvetica" w:hAnsi="Helvetica" w:cs="Helvetica"/>
          <w:color w:val="294387"/>
          <w:kern w:val="1"/>
          <w:sz w:val="22"/>
          <w:szCs w:val="22"/>
          <w:u w:color="0000E9"/>
        </w:rPr>
        <w:tab/>
      </w:r>
      <w:r w:rsidR="000860C3">
        <w:rPr>
          <w:rFonts w:ascii="Helvetica" w:hAnsi="Helvetica" w:cs="Helvetica"/>
          <w:color w:val="294387"/>
          <w:kern w:val="1"/>
          <w:sz w:val="22"/>
          <w:szCs w:val="22"/>
          <w:u w:color="0000E9"/>
        </w:rPr>
        <w:tab/>
      </w:r>
      <w:r w:rsidR="000860C3">
        <w:rPr>
          <w:rFonts w:ascii="Helvetica" w:hAnsi="Helvetica" w:cs="Helvetica"/>
          <w:color w:val="294387"/>
          <w:sz w:val="22"/>
          <w:szCs w:val="22"/>
          <w:u w:color="0000E9"/>
        </w:rPr>
        <w:t> </w:t>
      </w:r>
      <w:r>
        <w:rPr>
          <w:rFonts w:ascii="Helvetica" w:hAnsi="Helvetica" w:cs="Helvetica"/>
          <w:color w:val="294387"/>
          <w:sz w:val="22"/>
          <w:szCs w:val="22"/>
          <w:u w:color="0000E9"/>
        </w:rPr>
        <w:fldChar w:fldCharType="begin"/>
      </w:r>
      <w:r w:rsidR="000860C3">
        <w:rPr>
          <w:rFonts w:ascii="Helvetica" w:hAnsi="Helvetica" w:cs="Helvetica"/>
          <w:color w:val="294387"/>
          <w:sz w:val="22"/>
          <w:szCs w:val="22"/>
          <w:u w:color="0000E9"/>
        </w:rPr>
        <w:instrText>HYPERLINK "https://www.facebook.com/ewa.kuzniar.1232"</w:instrText>
      </w:r>
      <w:r>
        <w:rPr>
          <w:rFonts w:ascii="Helvetica" w:hAnsi="Helvetica" w:cs="Helvetica"/>
          <w:color w:val="294387"/>
          <w:sz w:val="22"/>
          <w:szCs w:val="22"/>
          <w:u w:color="0000E9"/>
        </w:rPr>
        <w:fldChar w:fldCharType="separate"/>
      </w:r>
    </w:p>
    <w:p w:rsidR="000860C3" w:rsidRDefault="005F05B4" w:rsidP="000860C3">
      <w:pPr>
        <w:widowControl w:val="0"/>
        <w:numPr>
          <w:ilvl w:val="0"/>
          <w:numId w:val="2"/>
        </w:numPr>
        <w:tabs>
          <w:tab w:val="left" w:pos="220"/>
          <w:tab w:val="left" w:pos="720"/>
        </w:tabs>
        <w:autoSpaceDE w:val="0"/>
        <w:autoSpaceDN w:val="0"/>
        <w:adjustRightInd w:val="0"/>
        <w:ind w:hanging="720"/>
        <w:rPr>
          <w:rFonts w:ascii="Helvetica" w:hAnsi="Helvetica" w:cs="Helvetica"/>
          <w:color w:val="294387"/>
          <w:sz w:val="22"/>
          <w:szCs w:val="22"/>
          <w:u w:color="0000E9"/>
        </w:rPr>
      </w:pPr>
      <w:r>
        <w:rPr>
          <w:rFonts w:ascii="Helvetica" w:hAnsi="Helvetica" w:cs="Helvetica"/>
          <w:color w:val="294387"/>
          <w:sz w:val="22"/>
          <w:szCs w:val="22"/>
          <w:u w:color="0000E9"/>
        </w:rPr>
        <w:fldChar w:fldCharType="end"/>
      </w:r>
      <w:r w:rsidR="000860C3">
        <w:rPr>
          <w:rFonts w:ascii="Helvetica" w:hAnsi="Helvetica" w:cs="Helvetica"/>
          <w:color w:val="294387"/>
          <w:kern w:val="1"/>
          <w:sz w:val="22"/>
          <w:szCs w:val="22"/>
          <w:u w:color="0000E9"/>
        </w:rPr>
        <w:tab/>
      </w:r>
      <w:r w:rsidR="000860C3">
        <w:rPr>
          <w:rFonts w:ascii="Helvetica" w:hAnsi="Helvetica" w:cs="Helvetica"/>
          <w:color w:val="294387"/>
          <w:kern w:val="1"/>
          <w:sz w:val="22"/>
          <w:szCs w:val="22"/>
          <w:u w:color="0000E9"/>
        </w:rPr>
        <w:tab/>
      </w:r>
      <w:r w:rsidR="000860C3">
        <w:rPr>
          <w:rFonts w:ascii="Helvetica" w:hAnsi="Helvetica" w:cs="Helvetica"/>
          <w:color w:val="294387"/>
          <w:sz w:val="22"/>
          <w:szCs w:val="22"/>
          <w:u w:color="0000E9"/>
        </w:rPr>
        <w:t> </w:t>
      </w:r>
      <w:r>
        <w:rPr>
          <w:rFonts w:ascii="Helvetica" w:hAnsi="Helvetica" w:cs="Helvetica"/>
          <w:color w:val="294387"/>
          <w:sz w:val="22"/>
          <w:szCs w:val="22"/>
          <w:u w:color="0000E9"/>
        </w:rPr>
        <w:fldChar w:fldCharType="begin"/>
      </w:r>
      <w:r w:rsidR="000860C3">
        <w:rPr>
          <w:rFonts w:ascii="Helvetica" w:hAnsi="Helvetica" w:cs="Helvetica"/>
          <w:color w:val="294387"/>
          <w:sz w:val="22"/>
          <w:szCs w:val="22"/>
          <w:u w:color="0000E9"/>
        </w:rPr>
        <w:instrText>HYPERLINK "https://www.facebook.com/petra.klinkenberg.7"</w:instrText>
      </w:r>
      <w:r>
        <w:rPr>
          <w:rFonts w:ascii="Helvetica" w:hAnsi="Helvetica" w:cs="Helvetica"/>
          <w:color w:val="294387"/>
          <w:sz w:val="22"/>
          <w:szCs w:val="22"/>
          <w:u w:color="0000E9"/>
        </w:rPr>
        <w:fldChar w:fldCharType="separate"/>
      </w:r>
    </w:p>
    <w:p w:rsidR="000860C3" w:rsidRDefault="005F05B4" w:rsidP="000860C3">
      <w:pPr>
        <w:widowControl w:val="0"/>
        <w:numPr>
          <w:ilvl w:val="0"/>
          <w:numId w:val="2"/>
        </w:numPr>
        <w:tabs>
          <w:tab w:val="left" w:pos="220"/>
          <w:tab w:val="left" w:pos="720"/>
        </w:tabs>
        <w:autoSpaceDE w:val="0"/>
        <w:autoSpaceDN w:val="0"/>
        <w:adjustRightInd w:val="0"/>
        <w:ind w:hanging="720"/>
        <w:rPr>
          <w:rFonts w:ascii="Helvetica" w:hAnsi="Helvetica" w:cs="Helvetica"/>
          <w:color w:val="16191F"/>
          <w:sz w:val="22"/>
          <w:szCs w:val="22"/>
          <w:u w:color="0000E9"/>
        </w:rPr>
      </w:pPr>
      <w:r>
        <w:rPr>
          <w:rFonts w:ascii="Helvetica" w:hAnsi="Helvetica" w:cs="Helvetica"/>
          <w:color w:val="294387"/>
          <w:sz w:val="22"/>
          <w:szCs w:val="22"/>
          <w:u w:color="0000E9"/>
        </w:rPr>
        <w:fldChar w:fldCharType="end"/>
      </w:r>
      <w:r w:rsidR="000860C3">
        <w:rPr>
          <w:rFonts w:ascii="Helvetica" w:hAnsi="Helvetica" w:cs="Helvetica"/>
          <w:color w:val="16191F"/>
          <w:kern w:val="1"/>
          <w:sz w:val="22"/>
          <w:szCs w:val="22"/>
          <w:u w:color="0000E9"/>
        </w:rPr>
        <w:tab/>
      </w:r>
      <w:r w:rsidR="000860C3">
        <w:rPr>
          <w:rFonts w:ascii="Helvetica" w:hAnsi="Helvetica" w:cs="Helvetica"/>
          <w:color w:val="16191F"/>
          <w:kern w:val="1"/>
          <w:sz w:val="22"/>
          <w:szCs w:val="22"/>
          <w:u w:color="0000E9"/>
        </w:rPr>
        <w:tab/>
      </w:r>
    </w:p>
    <w:p w:rsidR="000860C3" w:rsidRDefault="000860C3" w:rsidP="000860C3">
      <w:pPr>
        <w:widowControl w:val="0"/>
        <w:autoSpaceDE w:val="0"/>
        <w:autoSpaceDN w:val="0"/>
        <w:adjustRightInd w:val="0"/>
        <w:rPr>
          <w:rFonts w:ascii="Helvetica" w:hAnsi="Helvetica" w:cs="Helvetica"/>
          <w:color w:val="16191F"/>
          <w:sz w:val="22"/>
          <w:szCs w:val="22"/>
          <w:u w:color="0000E9"/>
        </w:rPr>
      </w:pPr>
    </w:p>
    <w:p w:rsidR="000860C3" w:rsidRDefault="000860C3" w:rsidP="000860C3">
      <w:pPr>
        <w:widowControl w:val="0"/>
        <w:autoSpaceDE w:val="0"/>
        <w:autoSpaceDN w:val="0"/>
        <w:adjustRightInd w:val="0"/>
        <w:rPr>
          <w:rFonts w:ascii="Arial" w:hAnsi="Arial" w:cs="Arial"/>
          <w:sz w:val="32"/>
          <w:szCs w:val="32"/>
          <w:u w:color="0000E9"/>
        </w:rPr>
      </w:pPr>
    </w:p>
    <w:p w:rsidR="000860C3" w:rsidRDefault="000860C3" w:rsidP="000860C3">
      <w:pPr>
        <w:widowControl w:val="0"/>
        <w:autoSpaceDE w:val="0"/>
        <w:autoSpaceDN w:val="0"/>
        <w:adjustRightInd w:val="0"/>
        <w:rPr>
          <w:rFonts w:ascii="Arial" w:hAnsi="Arial" w:cs="Arial"/>
          <w:sz w:val="32"/>
          <w:szCs w:val="32"/>
          <w:u w:color="0000E9"/>
        </w:rPr>
      </w:pPr>
    </w:p>
    <w:p w:rsidR="000860C3" w:rsidRDefault="000860C3" w:rsidP="000860C3">
      <w:pPr>
        <w:widowControl w:val="0"/>
        <w:autoSpaceDE w:val="0"/>
        <w:autoSpaceDN w:val="0"/>
        <w:adjustRightInd w:val="0"/>
        <w:rPr>
          <w:rFonts w:ascii="Arial" w:hAnsi="Arial" w:cs="Arial"/>
          <w:sz w:val="32"/>
          <w:szCs w:val="32"/>
          <w:u w:color="0000E9"/>
        </w:rPr>
      </w:pPr>
    </w:p>
    <w:p w:rsidR="000860C3" w:rsidRDefault="000860C3" w:rsidP="000860C3">
      <w:pPr>
        <w:widowControl w:val="0"/>
        <w:autoSpaceDE w:val="0"/>
        <w:autoSpaceDN w:val="0"/>
        <w:adjustRightInd w:val="0"/>
        <w:rPr>
          <w:rFonts w:ascii="Arial" w:hAnsi="Arial" w:cs="Arial"/>
          <w:sz w:val="32"/>
          <w:szCs w:val="32"/>
          <w:u w:color="0000E9"/>
        </w:rPr>
      </w:pPr>
    </w:p>
    <w:p w:rsidR="000860C3" w:rsidRDefault="000860C3" w:rsidP="000860C3">
      <w:pPr>
        <w:widowControl w:val="0"/>
        <w:autoSpaceDE w:val="0"/>
        <w:autoSpaceDN w:val="0"/>
        <w:adjustRightInd w:val="0"/>
        <w:rPr>
          <w:rFonts w:ascii="Arial" w:hAnsi="Arial" w:cs="Arial"/>
          <w:sz w:val="32"/>
          <w:szCs w:val="32"/>
          <w:u w:color="0000E9"/>
        </w:rPr>
      </w:pPr>
    </w:p>
    <w:p w:rsidR="000860C3" w:rsidRDefault="000860C3" w:rsidP="000860C3">
      <w:pPr>
        <w:widowControl w:val="0"/>
        <w:autoSpaceDE w:val="0"/>
        <w:autoSpaceDN w:val="0"/>
        <w:adjustRightInd w:val="0"/>
        <w:rPr>
          <w:rFonts w:ascii="Arial" w:hAnsi="Arial" w:cs="Arial"/>
          <w:sz w:val="32"/>
          <w:szCs w:val="32"/>
          <w:u w:color="0000E9"/>
        </w:rPr>
      </w:pPr>
    </w:p>
    <w:p w:rsidR="000860C3" w:rsidRDefault="000860C3" w:rsidP="000860C3">
      <w:pPr>
        <w:widowControl w:val="0"/>
        <w:numPr>
          <w:ilvl w:val="1"/>
          <w:numId w:val="4"/>
        </w:numPr>
        <w:tabs>
          <w:tab w:val="left" w:pos="940"/>
          <w:tab w:val="left" w:pos="1440"/>
        </w:tabs>
        <w:autoSpaceDE w:val="0"/>
        <w:autoSpaceDN w:val="0"/>
        <w:adjustRightInd w:val="0"/>
        <w:ind w:hanging="1440"/>
        <w:rPr>
          <w:rFonts w:ascii="Roboto-Regular" w:hAnsi="Roboto-Regular" w:cs="Roboto-Regular"/>
          <w:color w:val="EAEAEA"/>
          <w:sz w:val="22"/>
          <w:szCs w:val="22"/>
          <w:u w:color="0000E9"/>
        </w:rPr>
      </w:pPr>
      <w:r>
        <w:rPr>
          <w:rFonts w:ascii="Roboto-Regular" w:hAnsi="Roboto-Regular" w:cs="Roboto-Regular"/>
          <w:color w:val="262626"/>
          <w:kern w:val="1"/>
          <w:sz w:val="22"/>
          <w:szCs w:val="22"/>
          <w:u w:color="0000E9"/>
        </w:rPr>
        <w:tab/>
      </w:r>
      <w:r>
        <w:rPr>
          <w:rFonts w:ascii="Roboto-Regular" w:hAnsi="Roboto-Regular" w:cs="Roboto-Regular"/>
          <w:color w:val="262626"/>
          <w:kern w:val="1"/>
          <w:sz w:val="22"/>
          <w:szCs w:val="22"/>
          <w:u w:color="0000E9"/>
        </w:rPr>
        <w:tab/>
      </w:r>
    </w:p>
    <w:p w:rsidR="000860C3" w:rsidRDefault="000860C3" w:rsidP="000860C3">
      <w:pPr>
        <w:widowControl w:val="0"/>
        <w:numPr>
          <w:ilvl w:val="1"/>
          <w:numId w:val="4"/>
        </w:numPr>
        <w:tabs>
          <w:tab w:val="left" w:pos="940"/>
          <w:tab w:val="left" w:pos="1440"/>
        </w:tabs>
        <w:autoSpaceDE w:val="0"/>
        <w:autoSpaceDN w:val="0"/>
        <w:adjustRightInd w:val="0"/>
        <w:ind w:hanging="1440"/>
        <w:rPr>
          <w:rFonts w:ascii="Roboto-Regular" w:hAnsi="Roboto-Regular" w:cs="Roboto-Regular"/>
          <w:color w:val="EAEAEA"/>
          <w:sz w:val="22"/>
          <w:szCs w:val="22"/>
          <w:u w:color="0000E9"/>
        </w:rPr>
      </w:pPr>
    </w:p>
    <w:p w:rsidR="000860C3" w:rsidRDefault="000860C3" w:rsidP="000860C3">
      <w:pPr>
        <w:widowControl w:val="0"/>
        <w:numPr>
          <w:ilvl w:val="1"/>
          <w:numId w:val="4"/>
        </w:numPr>
        <w:tabs>
          <w:tab w:val="left" w:pos="940"/>
          <w:tab w:val="left" w:pos="1440"/>
        </w:tabs>
        <w:autoSpaceDE w:val="0"/>
        <w:autoSpaceDN w:val="0"/>
        <w:adjustRightInd w:val="0"/>
        <w:ind w:hanging="1440"/>
        <w:rPr>
          <w:rFonts w:ascii="Roboto-Regular" w:hAnsi="Roboto-Regular" w:cs="Roboto-Regular"/>
          <w:color w:val="EAEAEA"/>
          <w:sz w:val="22"/>
          <w:szCs w:val="22"/>
          <w:u w:color="0000E9"/>
        </w:rPr>
      </w:pPr>
      <w:r>
        <w:rPr>
          <w:rFonts w:ascii="Roboto-Regular" w:hAnsi="Roboto-Regular" w:cs="Roboto-Regular"/>
          <w:color w:val="262626"/>
          <w:kern w:val="1"/>
          <w:sz w:val="22"/>
          <w:szCs w:val="22"/>
          <w:u w:color="0000E9"/>
        </w:rPr>
        <w:tab/>
      </w:r>
      <w:r>
        <w:rPr>
          <w:rFonts w:ascii="Roboto-Regular" w:hAnsi="Roboto-Regular" w:cs="Roboto-Regular"/>
          <w:color w:val="262626"/>
          <w:kern w:val="1"/>
          <w:sz w:val="22"/>
          <w:szCs w:val="22"/>
          <w:u w:color="0000E9"/>
        </w:rPr>
        <w:tab/>
      </w:r>
    </w:p>
    <w:p w:rsidR="000860C3" w:rsidRDefault="000860C3" w:rsidP="000860C3">
      <w:pPr>
        <w:widowControl w:val="0"/>
        <w:numPr>
          <w:ilvl w:val="1"/>
          <w:numId w:val="4"/>
        </w:numPr>
        <w:tabs>
          <w:tab w:val="left" w:pos="940"/>
          <w:tab w:val="left" w:pos="1440"/>
        </w:tabs>
        <w:autoSpaceDE w:val="0"/>
        <w:autoSpaceDN w:val="0"/>
        <w:adjustRightInd w:val="0"/>
        <w:ind w:hanging="1440"/>
        <w:rPr>
          <w:rFonts w:ascii="Roboto-Regular" w:hAnsi="Roboto-Regular" w:cs="Roboto-Regular"/>
          <w:color w:val="EAEAEA"/>
          <w:sz w:val="22"/>
          <w:szCs w:val="22"/>
          <w:u w:color="0000E9"/>
        </w:rPr>
      </w:pPr>
    </w:p>
    <w:p w:rsidR="000860C3" w:rsidRDefault="000860C3" w:rsidP="000860C3">
      <w:pPr>
        <w:widowControl w:val="0"/>
        <w:numPr>
          <w:ilvl w:val="1"/>
          <w:numId w:val="4"/>
        </w:numPr>
        <w:tabs>
          <w:tab w:val="left" w:pos="940"/>
          <w:tab w:val="left" w:pos="1440"/>
        </w:tabs>
        <w:autoSpaceDE w:val="0"/>
        <w:autoSpaceDN w:val="0"/>
        <w:adjustRightInd w:val="0"/>
        <w:ind w:hanging="1440"/>
        <w:rPr>
          <w:rFonts w:ascii="Roboto-Bold" w:hAnsi="Roboto-Bold" w:cs="Roboto-Bold"/>
          <w:b/>
          <w:bCs/>
          <w:color w:val="FFFFFF"/>
          <w:sz w:val="22"/>
          <w:szCs w:val="22"/>
          <w:u w:color="0000E9"/>
        </w:rPr>
      </w:pPr>
      <w:r>
        <w:rPr>
          <w:rFonts w:ascii="Roboto-Regular" w:hAnsi="Roboto-Regular" w:cs="Roboto-Regular"/>
          <w:color w:val="262626"/>
          <w:kern w:val="1"/>
          <w:sz w:val="22"/>
          <w:szCs w:val="22"/>
          <w:u w:color="0000E9"/>
        </w:rPr>
        <w:tab/>
      </w:r>
      <w:r>
        <w:rPr>
          <w:rFonts w:ascii="Roboto-Regular" w:hAnsi="Roboto-Regular" w:cs="Roboto-Regular"/>
          <w:color w:val="262626"/>
          <w:kern w:val="1"/>
          <w:sz w:val="22"/>
          <w:szCs w:val="22"/>
          <w:u w:color="0000E9"/>
        </w:rPr>
        <w:tab/>
      </w:r>
      <w:r>
        <w:rPr>
          <w:rFonts w:ascii="Roboto-Bold" w:hAnsi="Roboto-Bold" w:cs="Roboto-Bold"/>
          <w:b/>
          <w:bCs/>
          <w:color w:val="FFFFFF"/>
          <w:sz w:val="22"/>
          <w:szCs w:val="22"/>
          <w:u w:color="0000E9"/>
        </w:rPr>
        <w:t xml:space="preserve">merken </w:t>
      </w:r>
    </w:p>
    <w:p w:rsidR="00E462A6" w:rsidRDefault="000860C3" w:rsidP="000860C3">
      <w:r>
        <w:rPr>
          <w:noProof/>
          <w:lang w:eastAsia="de-DE"/>
        </w:rPr>
        <w:drawing>
          <wp:inline distT="0" distB="0" distL="0" distR="0">
            <wp:extent cx="2755900" cy="5448300"/>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755900" cy="5448300"/>
                    </a:xfrm>
                    <a:prstGeom prst="rect">
                      <a:avLst/>
                    </a:prstGeom>
                    <a:noFill/>
                    <a:ln w="9525">
                      <a:noFill/>
                      <a:miter lim="800000"/>
                      <a:headEnd/>
                      <a:tailEnd/>
                    </a:ln>
                  </pic:spPr>
                </pic:pic>
              </a:graphicData>
            </a:graphic>
          </wp:inline>
        </w:drawing>
      </w:r>
      <w:r>
        <w:rPr>
          <w:noProof/>
          <w:lang w:eastAsia="de-DE"/>
        </w:rPr>
        <w:drawing>
          <wp:inline distT="0" distB="0" distL="0" distR="0">
            <wp:extent cx="2755900" cy="54483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755900" cy="5448300"/>
                    </a:xfrm>
                    <a:prstGeom prst="rect">
                      <a:avLst/>
                    </a:prstGeom>
                    <a:noFill/>
                    <a:ln w="9525">
                      <a:noFill/>
                      <a:miter lim="800000"/>
                      <a:headEnd/>
                      <a:tailEnd/>
                    </a:ln>
                  </pic:spPr>
                </pic:pic>
              </a:graphicData>
            </a:graphic>
          </wp:inline>
        </w:drawing>
      </w:r>
    </w:p>
    <w:sectPr w:rsidR="00E462A6" w:rsidSect="00E462A6">
      <w:pgSz w:w="11906" w:h="16838"/>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rimsonText-Regular">
    <w:altName w:val="Cambria"/>
    <w:panose1 w:val="00000000000000000000"/>
    <w:charset w:val="00"/>
    <w:family w:val="auto"/>
    <w:notTrueType/>
    <w:pitch w:val="default"/>
    <w:sig w:usb0="00000003" w:usb1="00000000" w:usb2="00000000" w:usb3="00000000" w:csb0="00000001" w:csb1="00000000"/>
  </w:font>
  <w:font w:name="Roboto-Bold">
    <w:altName w:val="Cambria"/>
    <w:panose1 w:val="00000000000000000000"/>
    <w:charset w:val="00"/>
    <w:family w:val="auto"/>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Roboto-Regular">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0000012E">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0860C3"/>
    <w:rsid w:val="000860C3"/>
    <w:rsid w:val="004F0DF2"/>
    <w:rsid w:val="005F05B4"/>
    <w:rsid w:val="00BB2F96"/>
  </w:rsids>
  <m:mathPr>
    <m:mathFont m:val="Century Schoolbook"/>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462A6"/>
    <w:rPr>
      <w:sz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rsid w:val="00E462A6"/>
  </w:style>
  <w:style w:type="character" w:styleId="Link">
    <w:name w:val="Hyperlink"/>
    <w:basedOn w:val="Absatzstandardschriftart"/>
    <w:uiPriority w:val="99"/>
    <w:semiHidden/>
    <w:unhideWhenUsed/>
    <w:rsid w:val="000860C3"/>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438</Words>
  <Characters>2501</Characters>
  <Application>Microsoft Macintosh Word</Application>
  <DocSecurity>0</DocSecurity>
  <Lines>20</Lines>
  <Paragraphs>5</Paragraphs>
  <ScaleCrop>false</ScaleCrop>
  <LinksUpToDate>false</LinksUpToDate>
  <CharactersWithSpaces>3071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Claus</dc:creator>
  <cp:keywords/>
  <cp:lastModifiedBy>Nora Claus</cp:lastModifiedBy>
  <cp:revision>2</cp:revision>
  <dcterms:created xsi:type="dcterms:W3CDTF">2018-03-20T19:55:00Z</dcterms:created>
  <dcterms:modified xsi:type="dcterms:W3CDTF">2018-03-20T19:55:00Z</dcterms:modified>
</cp:coreProperties>
</file>